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 Regular">
    <w:altName w:val="Arial Unicode MS"/>
    <w:charset w:val="50"/>
    <w:family w:val="auto"/>
    <w:pitch w:val="default"/>
    <w:sig w:usb0="00000000" w:usb1="0000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pStyle w:val="a"/>
      <w:lvlText w:val="%1)"/>
      <w:lvlJc w:val="left"/>
      <w:pPr>
        <w:tabs>
          <w:tab w:val="num" w:pos="0"/>
        </w:tabs>
        <w:ind w:left="720" w:hanging="35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504"/>
        </w:tabs>
        <w:ind w:left="544" w:hanging="544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532"/>
        </w:tabs>
        <w:ind w:left="544" w:hanging="544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0"/>
        </w:tabs>
        <w:ind w:left="544" w:hanging="544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588"/>
        </w:tabs>
        <w:ind w:left="544" w:hanging="544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616"/>
        </w:tabs>
        <w:ind w:left="544" w:hanging="544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644"/>
        </w:tabs>
        <w:ind w:left="544" w:hanging="544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672"/>
        </w:tabs>
        <w:ind w:left="544" w:hanging="544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700"/>
        </w:tabs>
        <w:ind w:left="544" w:hanging="544"/>
      </w:pPr>
      <w:rPr>
        <w:rFonts w:hint="eastAsia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pStyle w:val="a0"/>
      <w:suff w:val="nothing"/>
      <w:lvlText w:val="%1——"/>
      <w:lvlJc w:val="left"/>
      <w:pPr>
        <w:ind w:left="833" w:hanging="408"/>
      </w:pPr>
      <w:rPr>
        <w:rFonts w:hint="eastAsia"/>
      </w:rPr>
    </w:lvl>
    <w:lvl w:ilvl="1">
      <w:start w:val="1"/>
      <w:numFmt w:val="bullet"/>
      <w:pStyle w:val="a1"/>
      <w:lvlText w:val=""/>
      <w:lvlJc w:val="left"/>
      <w:pPr>
        <w:tabs>
          <w:tab w:val="num" w:pos="760"/>
        </w:tabs>
        <w:ind w:left="1264" w:hanging="413"/>
      </w:pPr>
      <w:rPr>
        <w:rFonts w:ascii="Symbol" w:hAnsi="Symbol" w:hint="default"/>
        <w:color w:val="auto"/>
      </w:rPr>
    </w:lvl>
    <w:lvl w:ilvl="2">
      <w:start w:val="1"/>
      <w:numFmt w:val="bullet"/>
      <w:lvlText w:val=""/>
      <w:lvlJc w:val="left"/>
      <w:pPr>
        <w:tabs>
          <w:tab w:val="num" w:pos="1678"/>
        </w:tabs>
        <w:ind w:left="1678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071"/>
        </w:tabs>
        <w:ind w:left="1884" w:hanging="528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383"/>
        </w:tabs>
        <w:ind w:left="2196" w:hanging="528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695"/>
        </w:tabs>
        <w:ind w:left="2508" w:hanging="528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007"/>
        </w:tabs>
        <w:ind w:left="2820" w:hanging="528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19"/>
        </w:tabs>
        <w:ind w:left="3132" w:hanging="528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631"/>
        </w:tabs>
        <w:ind w:left="3444" w:hanging="528"/>
      </w:pPr>
      <w:rPr>
        <w:rFonts w:hint="eastAsia"/>
      </w:rPr>
    </w:lvl>
  </w:abstractNum>
  <w:abstractNum w:abstractNumId="2" w15:restartNumberingAfterBreak="0">
    <w:nsid w:val="0000000B"/>
    <w:multiLevelType w:val="multilevel"/>
    <w:tmpl w:val="0000000B"/>
    <w:lvl w:ilvl="0">
      <w:start w:val="1"/>
      <w:numFmt w:val="decimal"/>
      <w:pStyle w:val="a2"/>
      <w:suff w:val="nothing"/>
      <w:lvlText w:val="%1　"/>
      <w:lvlJc w:val="left"/>
      <w:pPr>
        <w:ind w:left="0" w:firstLine="0"/>
      </w:pPr>
      <w:rPr>
        <w:rFonts w:ascii="仿宋" w:eastAsia="仿宋" w:hAnsi="仿宋" w:hint="eastAsia"/>
        <w:b w:val="0"/>
        <w:i w:val="0"/>
        <w:sz w:val="28"/>
        <w:szCs w:val="21"/>
      </w:rPr>
    </w:lvl>
    <w:lvl w:ilvl="1">
      <w:start w:val="1"/>
      <w:numFmt w:val="decimal"/>
      <w:pStyle w:val="a3"/>
      <w:suff w:val="nothing"/>
      <w:lvlText w:val="%1.%2　"/>
      <w:lvlJc w:val="left"/>
      <w:pPr>
        <w:ind w:left="142" w:firstLine="0"/>
      </w:pPr>
      <w:rPr>
        <w:rFonts w:ascii="仿宋" w:eastAsia="仿宋" w:hAnsi="仿宋" w:cs="Times New Roman" w:hint="eastAsia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21"/>
        <w:u w:val="none"/>
        <w:vertAlign w:val="baseline"/>
        <w:em w:val="none"/>
      </w:rPr>
    </w:lvl>
    <w:lvl w:ilvl="2">
      <w:start w:val="1"/>
      <w:numFmt w:val="decimal"/>
      <w:suff w:val="nothing"/>
      <w:lvlText w:val="%1.%2.%3　"/>
      <w:lvlJc w:val="left"/>
      <w:pPr>
        <w:ind w:left="-1985" w:firstLine="0"/>
      </w:pPr>
      <w:rPr>
        <w:rFonts w:ascii="仿宋" w:eastAsia="仿宋" w:hAnsi="仿宋" w:hint="eastAsia"/>
        <w:b w:val="0"/>
        <w:i w:val="0"/>
        <w:sz w:val="28"/>
        <w:szCs w:val="28"/>
      </w:rPr>
    </w:lvl>
    <w:lvl w:ilvl="3">
      <w:start w:val="1"/>
      <w:numFmt w:val="decimal"/>
      <w:suff w:val="nothing"/>
      <w:lvlText w:val="%1.%2.%3.%4　"/>
      <w:lvlJc w:val="left"/>
      <w:pPr>
        <w:ind w:left="-1985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-1985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-1985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-1985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2366"/>
        </w:tabs>
        <w:ind w:left="198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792"/>
        </w:tabs>
        <w:ind w:left="2692" w:hanging="1700"/>
      </w:pPr>
      <w:rPr>
        <w:rFonts w:hint="eastAsia"/>
      </w:rPr>
    </w:lvl>
  </w:abstractNum>
  <w:abstractNum w:abstractNumId="3" w15:restartNumberingAfterBreak="0">
    <w:nsid w:val="0000000D"/>
    <w:multiLevelType w:val="multilevel"/>
    <w:tmpl w:val="0000000D"/>
    <w:lvl w:ilvl="0">
      <w:start w:val="1"/>
      <w:numFmt w:val="upperLetter"/>
      <w:pStyle w:val="a4"/>
      <w:lvlText w:val="%1"/>
      <w:lvlJc w:val="left"/>
      <w:pPr>
        <w:tabs>
          <w:tab w:val="num" w:pos="0"/>
        </w:tabs>
        <w:ind w:left="0" w:hanging="425"/>
      </w:pPr>
      <w:rPr>
        <w:rFonts w:hint="eastAsia"/>
      </w:rPr>
    </w:lvl>
    <w:lvl w:ilvl="1">
      <w:start w:val="1"/>
      <w:numFmt w:val="decimal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07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86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64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3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17"/>
        </w:tabs>
        <w:ind w:left="4677" w:hanging="1700"/>
      </w:pPr>
      <w:rPr>
        <w:rFonts w:hint="eastAsia"/>
      </w:rPr>
    </w:lvl>
  </w:abstractNum>
  <w:abstractNum w:abstractNumId="4" w15:restartNumberingAfterBreak="0">
    <w:nsid w:val="00000010"/>
    <w:multiLevelType w:val="multilevel"/>
    <w:tmpl w:val="00000010"/>
    <w:lvl w:ilvl="0">
      <w:start w:val="1"/>
      <w:numFmt w:val="none"/>
      <w:pStyle w:val="a5"/>
      <w:suff w:val="nothing"/>
      <w:lvlText w:val="%1注："/>
      <w:lvlJc w:val="left"/>
      <w:pPr>
        <w:ind w:left="726" w:hanging="363"/>
      </w:pPr>
      <w:rPr>
        <w:rFonts w:ascii="黑体" w:eastAsia="黑体" w:hAnsi="Times New Roman" w:hint="eastAsia"/>
        <w:b w:val="0"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726" w:hanging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1140"/>
        </w:tabs>
        <w:ind w:left="726" w:hanging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1140"/>
        </w:tabs>
        <w:ind w:left="726" w:hanging="363"/>
      </w:pPr>
      <w:rPr>
        <w:rFonts w:hint="eastAsia"/>
      </w:rPr>
    </w:lvl>
  </w:abstractNum>
  <w:abstractNum w:abstractNumId="5" w15:restartNumberingAfterBreak="0">
    <w:nsid w:val="00000016"/>
    <w:multiLevelType w:val="multilevel"/>
    <w:tmpl w:val="00000016"/>
    <w:lvl w:ilvl="0">
      <w:start w:val="1"/>
      <w:numFmt w:val="upperLetter"/>
      <w:pStyle w:val="a6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7"/>
      <w:suff w:val="nothing"/>
      <w:lvlText w:val="%1.%2　"/>
      <w:lvlJc w:val="left"/>
      <w:pPr>
        <w:ind w:left="525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0000001A"/>
    <w:multiLevelType w:val="multilevel"/>
    <w:tmpl w:val="0000001A"/>
    <w:lvl w:ilvl="0">
      <w:start w:val="1"/>
      <w:numFmt w:val="upperLetter"/>
      <w:pStyle w:val="a8"/>
      <w:suff w:val="space"/>
      <w:lvlText w:val="%1"/>
      <w:lvlJc w:val="left"/>
      <w:pPr>
        <w:ind w:left="5045" w:hanging="425"/>
      </w:pPr>
      <w:rPr>
        <w:rFonts w:hint="eastAsia"/>
      </w:rPr>
    </w:lvl>
    <w:lvl w:ilvl="1">
      <w:start w:val="1"/>
      <w:numFmt w:val="decimal"/>
      <w:suff w:val="nothing"/>
      <w:lvlText w:val="图%1.%2　"/>
      <w:lvlJc w:val="left"/>
      <w:pPr>
        <w:ind w:left="561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6038"/>
        </w:tabs>
        <w:ind w:left="603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7336"/>
        </w:tabs>
        <w:ind w:left="660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8121"/>
        </w:tabs>
        <w:ind w:left="717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8906"/>
        </w:tabs>
        <w:ind w:left="788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9691"/>
        </w:tabs>
        <w:ind w:left="844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0476"/>
        </w:tabs>
        <w:ind w:left="901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1262"/>
        </w:tabs>
        <w:ind w:left="9722" w:hanging="1700"/>
      </w:pPr>
      <w:rPr>
        <w:rFonts w:hint="eastAsia"/>
      </w:rPr>
    </w:lvl>
  </w:abstractNum>
  <w:abstractNum w:abstractNumId="7" w15:restartNumberingAfterBreak="0">
    <w:nsid w:val="00000034"/>
    <w:multiLevelType w:val="multilevel"/>
    <w:tmpl w:val="00000034"/>
    <w:lvl w:ilvl="0">
      <w:start w:val="1"/>
      <w:numFmt w:val="chineseCountingThousand"/>
      <w:pStyle w:val="a9"/>
      <w:lvlText w:val="%1."/>
      <w:lvlJc w:val="left"/>
      <w:pPr>
        <w:ind w:left="425" w:hanging="425"/>
      </w:pPr>
    </w:lvl>
    <w:lvl w:ilvl="1">
      <w:start w:val="1"/>
      <w:numFmt w:val="decimal"/>
      <w:pStyle w:val="aa"/>
      <w:lvlText w:val="%2."/>
      <w:lvlJc w:val="left"/>
      <w:pPr>
        <w:ind w:left="851" w:hanging="425"/>
      </w:pPr>
    </w:lvl>
    <w:lvl w:ilvl="2">
      <w:start w:val="1"/>
      <w:numFmt w:val="none"/>
      <w:suff w:val="nothing"/>
      <w:lvlText w:val=""/>
      <w:lvlJc w:val="left"/>
      <w:pPr>
        <w:ind w:left="851" w:hanging="425"/>
      </w:pPr>
    </w:lvl>
    <w:lvl w:ilvl="3">
      <w:start w:val="1"/>
      <w:numFmt w:val="lowerLetter"/>
      <w:lvlText w:val="%4)"/>
      <w:lvlJc w:val="left"/>
      <w:pPr>
        <w:ind w:left="1700" w:hanging="425"/>
      </w:pPr>
    </w:lvl>
    <w:lvl w:ilvl="4">
      <w:start w:val="1"/>
      <w:numFmt w:val="decimal"/>
      <w:lvlText w:val="(%5)"/>
      <w:lvlJc w:val="left"/>
      <w:pPr>
        <w:ind w:left="2125" w:hanging="425"/>
      </w:pPr>
    </w:lvl>
    <w:lvl w:ilvl="5">
      <w:start w:val="1"/>
      <w:numFmt w:val="lowerLetter"/>
      <w:lvlText w:val="(%6)"/>
      <w:lvlJc w:val="left"/>
      <w:pPr>
        <w:ind w:left="2550" w:hanging="425"/>
      </w:pPr>
    </w:lvl>
    <w:lvl w:ilvl="6">
      <w:start w:val="1"/>
      <w:numFmt w:val="lowerRoman"/>
      <w:lvlText w:val="(%7)"/>
      <w:lvlJc w:val="left"/>
      <w:pPr>
        <w:ind w:left="2975" w:hanging="425"/>
      </w:pPr>
    </w:lvl>
    <w:lvl w:ilvl="7">
      <w:start w:val="1"/>
      <w:numFmt w:val="lowerLetter"/>
      <w:lvlText w:val="(%8)"/>
      <w:lvlJc w:val="left"/>
      <w:pPr>
        <w:ind w:left="3400" w:hanging="425"/>
      </w:pPr>
    </w:lvl>
    <w:lvl w:ilvl="8">
      <w:start w:val="1"/>
      <w:numFmt w:val="lowerRoman"/>
      <w:lvlText w:val="(%9)"/>
      <w:lvlJc w:val="left"/>
      <w:pPr>
        <w:ind w:left="3825" w:hanging="425"/>
      </w:pPr>
    </w:lvl>
  </w:abstractNum>
  <w:abstractNum w:abstractNumId="8" w15:restartNumberingAfterBreak="0">
    <w:nsid w:val="0A064422"/>
    <w:multiLevelType w:val="multilevel"/>
    <w:tmpl w:val="0A064422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C6F0C97"/>
    <w:multiLevelType w:val="multilevel"/>
    <w:tmpl w:val="1C6F0C97"/>
    <w:lvl w:ilvl="0">
      <w:start w:val="1"/>
      <w:numFmt w:val="japaneseCounting"/>
      <w:pStyle w:val="ab"/>
      <w:lvlText w:val="%1、"/>
      <w:lvlJc w:val="left"/>
      <w:pPr>
        <w:tabs>
          <w:tab w:val="num" w:pos="1120"/>
        </w:tabs>
        <w:ind w:left="11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40"/>
        </w:tabs>
        <w:ind w:left="1240" w:hanging="420"/>
      </w:pPr>
    </w:lvl>
    <w:lvl w:ilvl="2">
      <w:start w:val="1"/>
      <w:numFmt w:val="lowerRoman"/>
      <w:lvlText w:val="%3."/>
      <w:lvlJc w:val="right"/>
      <w:pPr>
        <w:tabs>
          <w:tab w:val="num" w:pos="1660"/>
        </w:tabs>
        <w:ind w:left="1660" w:hanging="420"/>
      </w:pPr>
    </w:lvl>
    <w:lvl w:ilvl="3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>
      <w:start w:val="1"/>
      <w:numFmt w:val="lowerLetter"/>
      <w:lvlText w:val="%5)"/>
      <w:lvlJc w:val="left"/>
      <w:pPr>
        <w:tabs>
          <w:tab w:val="num" w:pos="2500"/>
        </w:tabs>
        <w:ind w:left="2500" w:hanging="420"/>
      </w:pPr>
    </w:lvl>
    <w:lvl w:ilvl="5">
      <w:start w:val="1"/>
      <w:numFmt w:val="lowerRoman"/>
      <w:lvlText w:val="%6."/>
      <w:lvlJc w:val="right"/>
      <w:pPr>
        <w:tabs>
          <w:tab w:val="num" w:pos="2920"/>
        </w:tabs>
        <w:ind w:left="2920" w:hanging="420"/>
      </w:pPr>
    </w:lvl>
    <w:lvl w:ilvl="6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>
      <w:start w:val="1"/>
      <w:numFmt w:val="lowerLetter"/>
      <w:lvlText w:val="%8)"/>
      <w:lvlJc w:val="left"/>
      <w:pPr>
        <w:tabs>
          <w:tab w:val="num" w:pos="3760"/>
        </w:tabs>
        <w:ind w:left="3760" w:hanging="420"/>
      </w:pPr>
    </w:lvl>
    <w:lvl w:ilvl="8">
      <w:start w:val="1"/>
      <w:numFmt w:val="lowerRoman"/>
      <w:lvlText w:val="%9."/>
      <w:lvlJc w:val="right"/>
      <w:pPr>
        <w:tabs>
          <w:tab w:val="num" w:pos="4180"/>
        </w:tabs>
        <w:ind w:left="4180" w:hanging="420"/>
      </w:pPr>
    </w:lvl>
  </w:abstractNum>
  <w:abstractNum w:abstractNumId="10" w15:restartNumberingAfterBreak="0">
    <w:nsid w:val="1CD979AE"/>
    <w:multiLevelType w:val="multilevel"/>
    <w:tmpl w:val="1CD979AE"/>
    <w:lvl w:ilvl="0">
      <w:start w:val="1"/>
      <w:numFmt w:val="japaneseCounting"/>
      <w:pStyle w:val="ac"/>
      <w:lvlText w:val="（%1）"/>
      <w:lvlJc w:val="left"/>
      <w:pPr>
        <w:ind w:left="765" w:hanging="76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D53BDC"/>
    <w:multiLevelType w:val="multilevel"/>
    <w:tmpl w:val="45D53BDC"/>
    <w:lvl w:ilvl="0">
      <w:start w:val="1"/>
      <w:numFmt w:val="bullet"/>
      <w:pStyle w:val="ad"/>
      <w:lvlText w:val=""/>
      <w:lvlJc w:val="left"/>
      <w:pPr>
        <w:ind w:left="1040" w:hanging="480"/>
      </w:pPr>
      <w:rPr>
        <w:rFonts w:ascii="Wingdings" w:hAnsi="Wingdings" w:hint="default"/>
      </w:rPr>
    </w:lvl>
    <w:lvl w:ilvl="1">
      <w:start w:val="1"/>
      <w:numFmt w:val="bullet"/>
      <w:pStyle w:val="ae"/>
      <w:lvlText w:val=""/>
      <w:lvlJc w:val="left"/>
      <w:pPr>
        <w:ind w:left="152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00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8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6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44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40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80" w:hanging="480"/>
      </w:pPr>
      <w:rPr>
        <w:rFonts w:ascii="Wingdings" w:hAnsi="Wingdings" w:hint="default"/>
      </w:rPr>
    </w:lvl>
  </w:abstractNum>
  <w:abstractNum w:abstractNumId="12" w15:restartNumberingAfterBreak="0">
    <w:nsid w:val="4F6E6511"/>
    <w:multiLevelType w:val="multilevel"/>
    <w:tmpl w:val="4F6E6511"/>
    <w:lvl w:ilvl="0">
      <w:start w:val="1"/>
      <w:numFmt w:val="decimal"/>
      <w:pStyle w:val="af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2AB3AF7"/>
    <w:multiLevelType w:val="multilevel"/>
    <w:tmpl w:val="52AB3AF7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971B842"/>
    <w:multiLevelType w:val="singleLevel"/>
    <w:tmpl w:val="5971B842"/>
    <w:lvl w:ilvl="0">
      <w:start w:val="2"/>
      <w:numFmt w:val="chineseCounting"/>
      <w:pStyle w:val="af0"/>
      <w:suff w:val="nothing"/>
      <w:lvlText w:val="%1、"/>
      <w:lvlJc w:val="left"/>
    </w:lvl>
  </w:abstractNum>
  <w:abstractNum w:abstractNumId="15" w15:restartNumberingAfterBreak="0">
    <w:nsid w:val="59BCC895"/>
    <w:multiLevelType w:val="multilevel"/>
    <w:tmpl w:val="59BCC895"/>
    <w:lvl w:ilvl="0">
      <w:start w:val="1"/>
      <w:numFmt w:val="chineseCountingThousand"/>
      <w:lvlText w:val="%1、"/>
      <w:lvlJc w:val="left"/>
      <w:pPr>
        <w:tabs>
          <w:tab w:val="num" w:pos="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40" w:hanging="420"/>
      </w:pPr>
    </w:lvl>
    <w:lvl w:ilvl="2">
      <w:start w:val="1"/>
      <w:numFmt w:val="lowerRoman"/>
      <w:pStyle w:val="3"/>
      <w:lvlText w:val="%3."/>
      <w:lvlJc w:val="righ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lowerLetter"/>
      <w:pStyle w:val="af1"/>
      <w:lvlText w:val="%5)"/>
      <w:lvlJc w:val="left"/>
      <w:pPr>
        <w:tabs>
          <w:tab w:val="num" w:pos="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780" w:hanging="420"/>
      </w:pPr>
    </w:lvl>
  </w:abstractNum>
  <w:abstractNum w:abstractNumId="16" w15:restartNumberingAfterBreak="0">
    <w:nsid w:val="59BCC8B3"/>
    <w:multiLevelType w:val="multilevel"/>
    <w:tmpl w:val="59BCC8B3"/>
    <w:lvl w:ilvl="0">
      <w:start w:val="1"/>
      <w:numFmt w:val="chineseCountingThousand"/>
      <w:pStyle w:val="af2"/>
      <w:lvlText w:val="%1、"/>
      <w:lvlJc w:val="left"/>
      <w:pPr>
        <w:tabs>
          <w:tab w:val="num" w:pos="0"/>
        </w:tabs>
        <w:ind w:left="980" w:hanging="42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00" w:hanging="4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40" w:hanging="420"/>
      </w:pPr>
    </w:lvl>
  </w:abstractNum>
  <w:abstractNum w:abstractNumId="17" w15:restartNumberingAfterBreak="0">
    <w:nsid w:val="59BCCB3C"/>
    <w:multiLevelType w:val="multilevel"/>
    <w:tmpl w:val="59BCCB3C"/>
    <w:lvl w:ilvl="0">
      <w:start w:val="1"/>
      <w:numFmt w:val="decimal"/>
      <w:pStyle w:val="af3"/>
      <w:lvlText w:val="（%1）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pStyle w:val="af4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pStyle w:val="af5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pStyle w:val="af6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9BCCB47"/>
    <w:multiLevelType w:val="multilevel"/>
    <w:tmpl w:val="59BCCB47"/>
    <w:lvl w:ilvl="0">
      <w:start w:val="1"/>
      <w:numFmt w:val="decimal"/>
      <w:pStyle w:val="af7"/>
      <w:lvlText w:val="（%1）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af8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pStyle w:val="af9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8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15"/>
    <w:lvlOverride w:ilvl="0">
      <w:startOverride w:val="1"/>
    </w:lvlOverride>
  </w:num>
  <w:num w:numId="5">
    <w:abstractNumId w:val="9"/>
  </w:num>
  <w:num w:numId="6">
    <w:abstractNumId w:val="0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  <w:lvlOverride w:ilvl="0">
      <w:startOverride w:val="1"/>
    </w:lvlOverride>
  </w:num>
  <w:num w:numId="10">
    <w:abstractNumId w:val="10"/>
  </w:num>
  <w:num w:numId="11">
    <w:abstractNumId w:val="5"/>
  </w:num>
  <w:num w:numId="12">
    <w:abstractNumId w:val="3"/>
  </w:num>
  <w:num w:numId="13">
    <w:abstractNumId w:val="7"/>
  </w:num>
  <w:num w:numId="14">
    <w:abstractNumId w:val="14"/>
  </w:num>
  <w:num w:numId="15">
    <w:abstractNumId w:val="1"/>
  </w:num>
  <w:num w:numId="16">
    <w:abstractNumId w:val="4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8"/>
  </w:num>
  <w:num w:numId="20">
    <w:abstractNumId w:val="13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2927</Words>
  <Characters>16687</Characters>
  <Application>Microsoft Office Word</Application>
  <DocSecurity>0</DocSecurity>
  <Lines>139</Lines>
  <Paragraphs>39</Paragraphs>
  <ScaleCrop>false</ScaleCrop>
  <Company>HP Inc.</Company>
  <LinksUpToDate>false</LinksUpToDate>
  <CharactersWithSpaces>19575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MyPC</cp:lastModifiedBy>
  <cp:revision>42</cp:revision>
  <dcterms:created xsi:type="dcterms:W3CDTF">2021-03-30T02:02:00Z</dcterms:created>
  <dcterms:modified xsi:type="dcterms:W3CDTF">2024-01-29T08:51:00Z</dcterms:modified>
</cp:coreProperties>
</file>